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5000" w:type="pct"/>
        <w:tblLook w:val="0620" w:firstRow="1" w:lastRow="0" w:firstColumn="0" w:lastColumn="0" w:noHBand="1" w:noVBand="1"/>
      </w:tblPr>
      <w:tblGrid>
        <w:gridCol w:w="5040"/>
        <w:gridCol w:w="5040"/>
      </w:tblGrid>
      <w:tr w:rsidR="00856C35" w14:paraId="653E2082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428" w:type="dxa"/>
          </w:tcPr>
          <w:p w14:paraId="060F8E11" w14:textId="77777777" w:rsidR="00856C35" w:rsidRDefault="00856C35" w:rsidP="00856C35">
            <w:r w:rsidRPr="00856C35">
              <w:rPr>
                <w:noProof/>
              </w:rPr>
              <w:drawing>
                <wp:inline distT="0" distB="0" distL="0" distR="0" wp14:anchorId="685AFACE" wp14:editId="726EBAC9">
                  <wp:extent cx="853440" cy="204625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20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14:paraId="1DC9E40A" w14:textId="4CBA0EC1" w:rsidR="00856C35" w:rsidRDefault="00C34B86" w:rsidP="00856C35">
            <w:pPr>
              <w:pStyle w:val="CompanyName"/>
            </w:pPr>
            <w:r>
              <w:t>SuperNova Intl.</w:t>
            </w:r>
          </w:p>
        </w:tc>
      </w:tr>
    </w:tbl>
    <w:p w14:paraId="1B720301" w14:textId="77777777" w:rsidR="00467865" w:rsidRPr="00275BB5" w:rsidRDefault="00856C35" w:rsidP="00856C35">
      <w:pPr>
        <w:pStyle w:val="Heading1"/>
      </w:pPr>
      <w:r>
        <w:t>Employment Application</w:t>
      </w:r>
    </w:p>
    <w:p w14:paraId="7FEA06CA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14:paraId="0390DF50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81" w:type="dxa"/>
          </w:tcPr>
          <w:p w14:paraId="501373E2" w14:textId="77777777"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155192B9" w14:textId="64C6B0D6"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</w:tcPr>
          <w:p w14:paraId="75769314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60F5583B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</w:tcPr>
          <w:p w14:paraId="3F46B3EA" w14:textId="77777777" w:rsidR="00A82BA3" w:rsidRPr="005114CE" w:rsidRDefault="00A82BA3" w:rsidP="00490804">
            <w:pPr>
              <w:pStyle w:val="Heading4"/>
              <w:outlineLvl w:val="3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1670E1BD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3C8DF75D" w14:textId="77777777" w:rsidTr="00FF1313">
        <w:tc>
          <w:tcPr>
            <w:tcW w:w="1081" w:type="dxa"/>
          </w:tcPr>
          <w:p w14:paraId="67D3B6C2" w14:textId="77777777"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</w:tcPr>
          <w:p w14:paraId="4017213E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</w:tcPr>
          <w:p w14:paraId="52632F86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42230604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M.I.</w:t>
            </w:r>
          </w:p>
        </w:tc>
        <w:tc>
          <w:tcPr>
            <w:tcW w:w="681" w:type="dxa"/>
          </w:tcPr>
          <w:p w14:paraId="54AA953A" w14:textId="77777777"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</w:tcPr>
          <w:p w14:paraId="2F2BC0BE" w14:textId="77777777" w:rsidR="00856C35" w:rsidRPr="009C220D" w:rsidRDefault="00856C35" w:rsidP="00856C35"/>
        </w:tc>
      </w:tr>
    </w:tbl>
    <w:p w14:paraId="2D57896C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A82BA3" w:rsidRPr="005114CE" w14:paraId="6759CCF0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123FB786" w14:textId="77777777"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14:paraId="31704781" w14:textId="77777777" w:rsidR="00A82BA3" w:rsidRPr="00FF1313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B73DFB4" w14:textId="77777777" w:rsidR="00A82BA3" w:rsidRPr="00FF1313" w:rsidRDefault="00A82BA3" w:rsidP="00440CD8">
            <w:pPr>
              <w:pStyle w:val="FieldText"/>
            </w:pPr>
          </w:p>
        </w:tc>
      </w:tr>
      <w:tr w:rsidR="00856C35" w:rsidRPr="005114CE" w14:paraId="5CD87FFB" w14:textId="77777777" w:rsidTr="00FF1313">
        <w:tc>
          <w:tcPr>
            <w:tcW w:w="1081" w:type="dxa"/>
          </w:tcPr>
          <w:p w14:paraId="7B17F723" w14:textId="77777777"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</w:tcPr>
          <w:p w14:paraId="617105C1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7F6A9AF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Apartment/Unit #</w:t>
            </w:r>
          </w:p>
        </w:tc>
      </w:tr>
    </w:tbl>
    <w:p w14:paraId="78B29F1D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C76039" w:rsidRPr="005114CE" w14:paraId="29EDC47F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778F210E" w14:textId="77777777"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48F40A4D" w14:textId="77777777"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553BFB52" w14:textId="77777777"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9256056" w14:textId="77777777" w:rsidR="00C76039" w:rsidRPr="005114CE" w:rsidRDefault="00C76039" w:rsidP="00440CD8">
            <w:pPr>
              <w:pStyle w:val="FieldText"/>
            </w:pPr>
          </w:p>
        </w:tc>
      </w:tr>
      <w:tr w:rsidR="00856C35" w:rsidRPr="005114CE" w14:paraId="0FB61DC2" w14:textId="77777777" w:rsidTr="00FF1313">
        <w:trPr>
          <w:trHeight w:val="288"/>
        </w:trPr>
        <w:tc>
          <w:tcPr>
            <w:tcW w:w="1081" w:type="dxa"/>
          </w:tcPr>
          <w:p w14:paraId="2197FC5A" w14:textId="77777777"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</w:tcPr>
          <w:p w14:paraId="5EB8D5B8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73EBE98E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3C6BD423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ZIP Code</w:t>
            </w:r>
          </w:p>
        </w:tc>
      </w:tr>
    </w:tbl>
    <w:p w14:paraId="58A04330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3690"/>
        <w:gridCol w:w="720"/>
        <w:gridCol w:w="4590"/>
      </w:tblGrid>
      <w:tr w:rsidR="00841645" w:rsidRPr="005114CE" w14:paraId="5AE13495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173E6C9F" w14:textId="77777777"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50D9BD9E" w14:textId="77777777"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</w:tcPr>
          <w:p w14:paraId="4C4C3688" w14:textId="77777777" w:rsidR="00841645" w:rsidRPr="005114CE" w:rsidRDefault="00C92A3C" w:rsidP="00490804">
            <w:pPr>
              <w:pStyle w:val="Heading4"/>
              <w:outlineLvl w:val="3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22D4DAF9" w14:textId="77777777" w:rsidR="00841645" w:rsidRPr="009C220D" w:rsidRDefault="00841645" w:rsidP="00440CD8">
            <w:pPr>
              <w:pStyle w:val="FieldText"/>
            </w:pPr>
          </w:p>
        </w:tc>
      </w:tr>
    </w:tbl>
    <w:p w14:paraId="0CAB25D4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66"/>
        <w:gridCol w:w="1414"/>
        <w:gridCol w:w="1890"/>
        <w:gridCol w:w="1890"/>
        <w:gridCol w:w="1620"/>
        <w:gridCol w:w="1800"/>
      </w:tblGrid>
      <w:tr w:rsidR="00613129" w:rsidRPr="005114CE" w14:paraId="190A7F94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66" w:type="dxa"/>
          </w:tcPr>
          <w:p w14:paraId="1CD6E67F" w14:textId="77777777" w:rsidR="00613129" w:rsidRPr="005114CE" w:rsidRDefault="00613129" w:rsidP="00490804">
            <w:r w:rsidRPr="005114CE">
              <w:t>Date Available: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7B555D9D" w14:textId="77777777" w:rsidR="00613129" w:rsidRPr="009C220D" w:rsidRDefault="00613129" w:rsidP="00440CD8">
            <w:pPr>
              <w:pStyle w:val="FieldText"/>
            </w:pPr>
          </w:p>
        </w:tc>
        <w:tc>
          <w:tcPr>
            <w:tcW w:w="1890" w:type="dxa"/>
          </w:tcPr>
          <w:p w14:paraId="14F55B2E" w14:textId="77777777" w:rsidR="00613129" w:rsidRPr="005114CE" w:rsidRDefault="00613129" w:rsidP="00490804">
            <w:pPr>
              <w:pStyle w:val="Heading4"/>
              <w:outlineLvl w:val="3"/>
            </w:pPr>
            <w:r w:rsidRPr="005114CE">
              <w:t xml:space="preserve">Social Security </w:t>
            </w:r>
            <w:r w:rsidR="00B11811" w:rsidRPr="005114CE">
              <w:t>No.</w:t>
            </w:r>
            <w:r w:rsidRPr="005114CE">
              <w:t>: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23B7B307" w14:textId="77777777" w:rsidR="00613129" w:rsidRPr="009C220D" w:rsidRDefault="00613129" w:rsidP="00440CD8">
            <w:pPr>
              <w:pStyle w:val="FieldText"/>
            </w:pPr>
          </w:p>
        </w:tc>
        <w:tc>
          <w:tcPr>
            <w:tcW w:w="1620" w:type="dxa"/>
          </w:tcPr>
          <w:p w14:paraId="595BD9AD" w14:textId="77777777" w:rsidR="00613129" w:rsidRPr="005114CE" w:rsidRDefault="00613129" w:rsidP="00490804">
            <w:pPr>
              <w:pStyle w:val="Heading4"/>
              <w:outlineLvl w:val="3"/>
            </w:pPr>
            <w:r w:rsidRPr="005114CE">
              <w:t>Desired Salary: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3BA9C4A" w14:textId="77777777" w:rsidR="00613129" w:rsidRPr="009C220D" w:rsidRDefault="00613129" w:rsidP="00856C35">
            <w:pPr>
              <w:pStyle w:val="FieldText"/>
            </w:pPr>
            <w:r w:rsidRPr="009C220D">
              <w:t>$</w:t>
            </w:r>
          </w:p>
        </w:tc>
      </w:tr>
    </w:tbl>
    <w:p w14:paraId="42CD0930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803"/>
        <w:gridCol w:w="8277"/>
      </w:tblGrid>
      <w:tr w:rsidR="00DE7FB7" w:rsidRPr="005114CE" w14:paraId="10456E32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803" w:type="dxa"/>
          </w:tcPr>
          <w:p w14:paraId="4EE647A9" w14:textId="77777777" w:rsidR="00DE7FB7" w:rsidRPr="005114CE" w:rsidRDefault="00C76039" w:rsidP="00490804">
            <w:r w:rsidRPr="005114CE">
              <w:t>Position Applied for:</w:t>
            </w:r>
          </w:p>
        </w:tc>
        <w:tc>
          <w:tcPr>
            <w:tcW w:w="8277" w:type="dxa"/>
            <w:tcBorders>
              <w:bottom w:val="single" w:sz="4" w:space="0" w:color="auto"/>
            </w:tcBorders>
          </w:tcPr>
          <w:p w14:paraId="7357F456" w14:textId="77777777" w:rsidR="00DE7FB7" w:rsidRPr="009C220D" w:rsidRDefault="00DE7FB7" w:rsidP="00083002">
            <w:pPr>
              <w:pStyle w:val="FieldText"/>
            </w:pPr>
          </w:p>
        </w:tc>
      </w:tr>
    </w:tbl>
    <w:p w14:paraId="52A13DD1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4031"/>
        <w:gridCol w:w="517"/>
        <w:gridCol w:w="666"/>
      </w:tblGrid>
      <w:tr w:rsidR="009C220D" w:rsidRPr="005114CE" w14:paraId="15106EFE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0ECD69F9" w14:textId="77777777" w:rsidR="009C220D" w:rsidRPr="005114CE" w:rsidRDefault="009C220D" w:rsidP="00490804">
            <w:r w:rsidRPr="005114CE">
              <w:t>Are you a citizen of the United States?</w:t>
            </w:r>
          </w:p>
        </w:tc>
        <w:tc>
          <w:tcPr>
            <w:tcW w:w="665" w:type="dxa"/>
          </w:tcPr>
          <w:p w14:paraId="79673046" w14:textId="77777777" w:rsidR="009C220D" w:rsidRPr="00D6155E" w:rsidRDefault="009C220D" w:rsidP="00490804">
            <w:pPr>
              <w:pStyle w:val="Checkbox"/>
            </w:pPr>
            <w:r w:rsidRPr="00D6155E">
              <w:t>YES</w:t>
            </w:r>
          </w:p>
          <w:p w14:paraId="06B3DDD3" w14:textId="77777777" w:rsidR="009C220D" w:rsidRPr="005114CE" w:rsidRDefault="00724FA4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="009C220D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  <w:bookmarkEnd w:id="0"/>
          </w:p>
        </w:tc>
        <w:tc>
          <w:tcPr>
            <w:tcW w:w="509" w:type="dxa"/>
          </w:tcPr>
          <w:p w14:paraId="3D51ACD0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015F7425" w14:textId="77777777" w:rsidR="009C220D" w:rsidRPr="00D6155E" w:rsidRDefault="00724FA4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="009C220D" w:rsidRPr="00D6155E">
              <w:instrText xml:space="preserve"> FORMCHECKBOX </w:instrText>
            </w:r>
            <w:r w:rsidR="00DC4603">
              <w:fldChar w:fldCharType="separate"/>
            </w:r>
            <w:r w:rsidRPr="00D6155E">
              <w:fldChar w:fldCharType="end"/>
            </w:r>
            <w:bookmarkEnd w:id="1"/>
          </w:p>
        </w:tc>
        <w:tc>
          <w:tcPr>
            <w:tcW w:w="4031" w:type="dxa"/>
          </w:tcPr>
          <w:p w14:paraId="45F754FB" w14:textId="77777777" w:rsidR="009C220D" w:rsidRPr="005114CE" w:rsidRDefault="009C220D" w:rsidP="00490804">
            <w:pPr>
              <w:pStyle w:val="Heading4"/>
              <w:outlineLvl w:val="3"/>
            </w:pPr>
            <w:r w:rsidRPr="005114CE">
              <w:t>If no, are you authorized to work in the U.S.?</w:t>
            </w:r>
          </w:p>
        </w:tc>
        <w:tc>
          <w:tcPr>
            <w:tcW w:w="517" w:type="dxa"/>
          </w:tcPr>
          <w:p w14:paraId="3C83FB19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2E44D230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666" w:type="dxa"/>
          </w:tcPr>
          <w:p w14:paraId="214048B1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3A316C31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</w:tr>
    </w:tbl>
    <w:p w14:paraId="327EBBEC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1359"/>
        <w:gridCol w:w="3855"/>
      </w:tblGrid>
      <w:tr w:rsidR="009C220D" w:rsidRPr="005114CE" w14:paraId="32BD9E51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42FC28AC" w14:textId="77777777" w:rsidR="009C220D" w:rsidRPr="005114CE" w:rsidRDefault="009C220D" w:rsidP="00490804">
            <w:r w:rsidRPr="005114CE">
              <w:t>Have you ever worked for this company?</w:t>
            </w:r>
          </w:p>
        </w:tc>
        <w:tc>
          <w:tcPr>
            <w:tcW w:w="665" w:type="dxa"/>
          </w:tcPr>
          <w:p w14:paraId="5EB12374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4CA9F23B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14:paraId="2EBE9A26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612C800A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1359" w:type="dxa"/>
          </w:tcPr>
          <w:p w14:paraId="0338F07B" w14:textId="77777777" w:rsidR="009C220D" w:rsidRPr="005114CE" w:rsidRDefault="009C220D" w:rsidP="00490804">
            <w:pPr>
              <w:pStyle w:val="Heading4"/>
              <w:outlineLvl w:val="3"/>
            </w:pPr>
            <w:r w:rsidRPr="005114CE">
              <w:t xml:space="preserve">If </w:t>
            </w:r>
            <w:r w:rsidR="00E106E2">
              <w:t>yes</w:t>
            </w:r>
            <w:r w:rsidRPr="005114CE">
              <w:t>, w</w:t>
            </w:r>
            <w:r w:rsidRPr="00490804">
              <w:t>h</w:t>
            </w:r>
            <w:r w:rsidRPr="005114CE">
              <w:t>en?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14:paraId="3A6E40ED" w14:textId="77777777" w:rsidR="009C220D" w:rsidRPr="009C220D" w:rsidRDefault="009C220D" w:rsidP="00617C65">
            <w:pPr>
              <w:pStyle w:val="FieldText"/>
            </w:pPr>
          </w:p>
        </w:tc>
      </w:tr>
    </w:tbl>
    <w:p w14:paraId="2F6F4838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5214"/>
      </w:tblGrid>
      <w:tr w:rsidR="009C220D" w:rsidRPr="005114CE" w14:paraId="4A9A74BE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5B32480F" w14:textId="77777777" w:rsidR="009C220D" w:rsidRPr="005114CE" w:rsidRDefault="009C220D" w:rsidP="00490804">
            <w:r w:rsidRPr="005114CE">
              <w:t>Have you ever been convicted of a felony?</w:t>
            </w:r>
          </w:p>
        </w:tc>
        <w:tc>
          <w:tcPr>
            <w:tcW w:w="665" w:type="dxa"/>
          </w:tcPr>
          <w:p w14:paraId="33035EBC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235632BB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14:paraId="3CE50102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386471BC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5214" w:type="dxa"/>
          </w:tcPr>
          <w:p w14:paraId="006C0222" w14:textId="77777777" w:rsidR="009C220D" w:rsidRPr="005114CE" w:rsidRDefault="009C220D" w:rsidP="00682C69"/>
        </w:tc>
      </w:tr>
    </w:tbl>
    <w:p w14:paraId="227D852D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32"/>
        <w:gridCol w:w="8748"/>
      </w:tblGrid>
      <w:tr w:rsidR="000F2DF4" w:rsidRPr="005114CE" w14:paraId="39A955EB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332" w:type="dxa"/>
          </w:tcPr>
          <w:p w14:paraId="446AE0B8" w14:textId="77777777" w:rsidR="000F2DF4" w:rsidRPr="005114CE" w:rsidRDefault="000F2DF4" w:rsidP="00490804">
            <w:r w:rsidRPr="005114CE">
              <w:t>If yes, explain:</w:t>
            </w:r>
          </w:p>
        </w:tc>
        <w:tc>
          <w:tcPr>
            <w:tcW w:w="8748" w:type="dxa"/>
            <w:tcBorders>
              <w:bottom w:val="single" w:sz="4" w:space="0" w:color="auto"/>
            </w:tcBorders>
          </w:tcPr>
          <w:p w14:paraId="533BD6B9" w14:textId="77777777" w:rsidR="000F2DF4" w:rsidRPr="009C220D" w:rsidRDefault="000F2DF4" w:rsidP="00617C65">
            <w:pPr>
              <w:pStyle w:val="FieldText"/>
            </w:pPr>
          </w:p>
        </w:tc>
      </w:tr>
    </w:tbl>
    <w:p w14:paraId="3051E2A0" w14:textId="77777777" w:rsidR="00330050" w:rsidRDefault="00330050" w:rsidP="00330050">
      <w:pPr>
        <w:pStyle w:val="Heading2"/>
      </w:pPr>
      <w:r>
        <w:t>Education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32"/>
        <w:gridCol w:w="2782"/>
        <w:gridCol w:w="920"/>
        <w:gridCol w:w="5046"/>
      </w:tblGrid>
      <w:tr w:rsidR="000F2DF4" w:rsidRPr="00613129" w14:paraId="4AB67C75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332" w:type="dxa"/>
          </w:tcPr>
          <w:p w14:paraId="506FEE30" w14:textId="77777777" w:rsidR="000F2DF4" w:rsidRPr="005114CE" w:rsidRDefault="000F2DF4" w:rsidP="00490804">
            <w:r w:rsidRPr="005114CE">
              <w:t>High School:</w:t>
            </w:r>
          </w:p>
        </w:tc>
        <w:tc>
          <w:tcPr>
            <w:tcW w:w="2782" w:type="dxa"/>
            <w:tcBorders>
              <w:bottom w:val="single" w:sz="4" w:space="0" w:color="auto"/>
            </w:tcBorders>
          </w:tcPr>
          <w:p w14:paraId="71118E03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</w:tcPr>
          <w:p w14:paraId="4981FC7B" w14:textId="77777777" w:rsidR="000F2DF4" w:rsidRPr="005114CE" w:rsidRDefault="000F2DF4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14:paraId="1ABFCA09" w14:textId="77777777" w:rsidR="000F2DF4" w:rsidRPr="005114CE" w:rsidRDefault="000F2DF4" w:rsidP="00617C65">
            <w:pPr>
              <w:pStyle w:val="FieldText"/>
            </w:pPr>
          </w:p>
        </w:tc>
      </w:tr>
    </w:tbl>
    <w:p w14:paraId="55D16F64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14:paraId="3FE11621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7" w:type="dxa"/>
          </w:tcPr>
          <w:p w14:paraId="5EAB35D4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693CF26F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622D8628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078093B6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</w:tcPr>
          <w:p w14:paraId="6AAF6529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65C8D100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6406D78C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7587FAEF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7CB2A44C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6C55F304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</w:t>
            </w:r>
            <w:r w:rsidR="00330050">
              <w:t>iploma</w:t>
            </w:r>
            <w:r w:rsidRPr="005114CE">
              <w:t>: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3858C096" w14:textId="77777777" w:rsidR="00250014" w:rsidRPr="005114CE" w:rsidRDefault="00250014" w:rsidP="00617C65">
            <w:pPr>
              <w:pStyle w:val="FieldText"/>
            </w:pPr>
          </w:p>
        </w:tc>
      </w:tr>
    </w:tbl>
    <w:p w14:paraId="391ACF73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10"/>
        <w:gridCol w:w="3304"/>
        <w:gridCol w:w="920"/>
        <w:gridCol w:w="5046"/>
      </w:tblGrid>
      <w:tr w:rsidR="000F2DF4" w:rsidRPr="00613129" w14:paraId="1F70F820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14:paraId="549531FD" w14:textId="77777777" w:rsidR="000F2DF4" w:rsidRPr="005114CE" w:rsidRDefault="000F2DF4" w:rsidP="00490804">
            <w:r w:rsidRPr="005114CE">
              <w:t>College: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14:paraId="7AAB8E20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</w:tcPr>
          <w:p w14:paraId="22784BF3" w14:textId="77777777" w:rsidR="000F2DF4" w:rsidRPr="005114CE" w:rsidRDefault="000F2DF4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14:paraId="7C067986" w14:textId="77777777" w:rsidR="000F2DF4" w:rsidRPr="005114CE" w:rsidRDefault="000F2DF4" w:rsidP="00617C65">
            <w:pPr>
              <w:pStyle w:val="FieldText"/>
            </w:pPr>
          </w:p>
        </w:tc>
      </w:tr>
    </w:tbl>
    <w:p w14:paraId="4BEBB393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14:paraId="34A828D0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797" w:type="dxa"/>
          </w:tcPr>
          <w:p w14:paraId="2C54E0FA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4F4790BD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07888C2A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1C75D125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</w:tcPr>
          <w:p w14:paraId="6EE54085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6BE9247A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6A294764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4CA4B6E5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66095AC9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0FECCAEE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Degree: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0A31D43F" w14:textId="77777777" w:rsidR="00250014" w:rsidRPr="005114CE" w:rsidRDefault="00250014" w:rsidP="00617C65">
            <w:pPr>
              <w:pStyle w:val="FieldText"/>
            </w:pPr>
          </w:p>
        </w:tc>
      </w:tr>
    </w:tbl>
    <w:p w14:paraId="323288AF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10"/>
        <w:gridCol w:w="3304"/>
        <w:gridCol w:w="920"/>
        <w:gridCol w:w="5046"/>
      </w:tblGrid>
      <w:tr w:rsidR="002A2510" w:rsidRPr="00613129" w14:paraId="67DAEA1F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14:paraId="57B2623C" w14:textId="77777777" w:rsidR="002A2510" w:rsidRPr="005114CE" w:rsidRDefault="002A2510" w:rsidP="00490804">
            <w:r w:rsidRPr="005114CE">
              <w:t>Other: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14:paraId="716F8EA1" w14:textId="77777777" w:rsidR="002A2510" w:rsidRPr="005114CE" w:rsidRDefault="002A2510" w:rsidP="00617C65">
            <w:pPr>
              <w:pStyle w:val="FieldText"/>
            </w:pPr>
          </w:p>
        </w:tc>
        <w:tc>
          <w:tcPr>
            <w:tcW w:w="920" w:type="dxa"/>
          </w:tcPr>
          <w:p w14:paraId="5FBFB9D6" w14:textId="77777777" w:rsidR="002A2510" w:rsidRPr="005114CE" w:rsidRDefault="002A2510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046" w:type="dxa"/>
          </w:tcPr>
          <w:p w14:paraId="5949309D" w14:textId="77777777" w:rsidR="002A2510" w:rsidRPr="005114CE" w:rsidRDefault="002A2510" w:rsidP="00617C65">
            <w:pPr>
              <w:pStyle w:val="FieldText"/>
            </w:pPr>
          </w:p>
        </w:tc>
      </w:tr>
    </w:tbl>
    <w:p w14:paraId="5454A777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2"/>
        <w:gridCol w:w="958"/>
        <w:gridCol w:w="512"/>
        <w:gridCol w:w="1006"/>
        <w:gridCol w:w="1756"/>
        <w:gridCol w:w="674"/>
        <w:gridCol w:w="602"/>
        <w:gridCol w:w="917"/>
        <w:gridCol w:w="2863"/>
      </w:tblGrid>
      <w:tr w:rsidR="00250014" w:rsidRPr="00613129" w14:paraId="1C302E5F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792" w:type="dxa"/>
          </w:tcPr>
          <w:p w14:paraId="4EA951E7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14:paraId="50B7E44F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39BE78ED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5B31E7D9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6" w:type="dxa"/>
          </w:tcPr>
          <w:p w14:paraId="2498622D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04FB12DF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2F0FA32B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05F37E45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693FC1C7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4DF9EFA5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Degree:</w:t>
            </w:r>
          </w:p>
        </w:tc>
        <w:tc>
          <w:tcPr>
            <w:tcW w:w="2863" w:type="dxa"/>
            <w:tcBorders>
              <w:bottom w:val="single" w:sz="4" w:space="0" w:color="auto"/>
            </w:tcBorders>
          </w:tcPr>
          <w:p w14:paraId="086B6C8E" w14:textId="77777777" w:rsidR="00250014" w:rsidRPr="005114CE" w:rsidRDefault="00250014" w:rsidP="00617C65">
            <w:pPr>
              <w:pStyle w:val="FieldText"/>
            </w:pPr>
          </w:p>
        </w:tc>
      </w:tr>
    </w:tbl>
    <w:p w14:paraId="7F6FC17C" w14:textId="77777777" w:rsidR="00330050" w:rsidRDefault="00330050" w:rsidP="00330050">
      <w:pPr>
        <w:pStyle w:val="Heading2"/>
      </w:pPr>
      <w:r>
        <w:t>References</w:t>
      </w:r>
    </w:p>
    <w:p w14:paraId="7D5E9D1E" w14:textId="77777777" w:rsidR="00330050" w:rsidRDefault="00330050" w:rsidP="00490804">
      <w:pPr>
        <w:pStyle w:val="Italic"/>
      </w:pPr>
      <w:r w:rsidRPr="007F3D5B">
        <w:t>Please list three professional references.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588"/>
        <w:gridCol w:w="1350"/>
        <w:gridCol w:w="2070"/>
      </w:tblGrid>
      <w:tr w:rsidR="000F2DF4" w:rsidRPr="005114CE" w14:paraId="29B56E49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31BE7778" w14:textId="77777777" w:rsidR="000F2DF4" w:rsidRPr="005114CE" w:rsidRDefault="000F2DF4" w:rsidP="00490804">
            <w:r w:rsidRPr="005114CE">
              <w:t>Full Name:</w:t>
            </w:r>
          </w:p>
        </w:tc>
        <w:tc>
          <w:tcPr>
            <w:tcW w:w="5588" w:type="dxa"/>
            <w:tcBorders>
              <w:bottom w:val="single" w:sz="4" w:space="0" w:color="auto"/>
            </w:tcBorders>
          </w:tcPr>
          <w:p w14:paraId="72F9FBE6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</w:tcPr>
          <w:p w14:paraId="7B41A76E" w14:textId="77777777" w:rsidR="000F2DF4" w:rsidRPr="005114CE" w:rsidRDefault="000D2539" w:rsidP="00490804">
            <w:pPr>
              <w:pStyle w:val="Heading4"/>
              <w:outlineLvl w:val="3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0C110FD" w14:textId="77777777" w:rsidR="000F2DF4" w:rsidRPr="009C220D" w:rsidRDefault="000F2DF4" w:rsidP="00A211B2">
            <w:pPr>
              <w:pStyle w:val="FieldText"/>
            </w:pPr>
          </w:p>
        </w:tc>
      </w:tr>
      <w:tr w:rsidR="000F2DF4" w:rsidRPr="005114CE" w14:paraId="17BC1089" w14:textId="77777777" w:rsidTr="00BD103E">
        <w:trPr>
          <w:trHeight w:val="360"/>
        </w:trPr>
        <w:tc>
          <w:tcPr>
            <w:tcW w:w="1072" w:type="dxa"/>
          </w:tcPr>
          <w:p w14:paraId="3054BF16" w14:textId="77777777" w:rsidR="000F2DF4" w:rsidRPr="005114CE" w:rsidRDefault="000D2539" w:rsidP="00490804">
            <w:r>
              <w:t>Company</w:t>
            </w:r>
            <w:r w:rsidR="004A4198" w:rsidRPr="005114CE">
              <w:t>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3E337D4B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</w:tcPr>
          <w:p w14:paraId="585A78F7" w14:textId="77777777" w:rsidR="000F2DF4" w:rsidRPr="005114CE" w:rsidRDefault="000F2DF4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1DF89F4" w14:textId="77777777" w:rsidR="000F2DF4" w:rsidRPr="009C220D" w:rsidRDefault="000F2DF4" w:rsidP="00682C69">
            <w:pPr>
              <w:pStyle w:val="FieldText"/>
            </w:pPr>
          </w:p>
        </w:tc>
      </w:tr>
      <w:tr w:rsidR="00BD103E" w:rsidRPr="005114CE" w14:paraId="3D124D84" w14:textId="77777777" w:rsidTr="00BD103E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</w:tcPr>
          <w:p w14:paraId="24D328C5" w14:textId="77777777" w:rsidR="00BD103E" w:rsidRDefault="00BD103E" w:rsidP="00490804">
            <w:r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53CFCE9A" w14:textId="77777777" w:rsidR="00BD103E" w:rsidRPr="009C220D" w:rsidRDefault="00BD103E" w:rsidP="00A211B2">
            <w:pPr>
              <w:pStyle w:val="FieldText"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635DD42" w14:textId="77777777" w:rsidR="00BD103E" w:rsidRPr="005114CE" w:rsidRDefault="00BD103E" w:rsidP="00490804">
            <w:pPr>
              <w:pStyle w:val="Heading4"/>
              <w:outlineLvl w:val="3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B761BB9" w14:textId="77777777" w:rsidR="00BD103E" w:rsidRPr="009C220D" w:rsidRDefault="00BD103E" w:rsidP="00682C69">
            <w:pPr>
              <w:pStyle w:val="FieldText"/>
            </w:pPr>
          </w:p>
        </w:tc>
      </w:tr>
      <w:tr w:rsidR="00D55AFA" w:rsidRPr="005114CE" w14:paraId="1D88660C" w14:textId="77777777" w:rsidTr="00BD103E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2349B78" w14:textId="77777777" w:rsidR="00D55AFA" w:rsidRPr="005114CE" w:rsidRDefault="00D55AFA" w:rsidP="00330050"/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73D0E41" w14:textId="77777777"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C58AE48" w14:textId="77777777"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122C265" w14:textId="77777777" w:rsidR="00D55AFA" w:rsidRDefault="00D55AFA" w:rsidP="00330050"/>
        </w:tc>
      </w:tr>
      <w:tr w:rsidR="000F2DF4" w:rsidRPr="005114CE" w14:paraId="4C4C117E" w14:textId="77777777" w:rsidTr="00BD103E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</w:tcPr>
          <w:p w14:paraId="14BFAD88" w14:textId="77777777" w:rsidR="000F2DF4" w:rsidRPr="005114CE" w:rsidRDefault="000F2DF4" w:rsidP="00490804">
            <w:r w:rsidRPr="005114CE">
              <w:lastRenderedPageBreak/>
              <w:t>Full Name</w:t>
            </w:r>
            <w:r w:rsidR="004A4198" w:rsidRPr="005114CE">
              <w:t>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187105B6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42F4DFA6" w14:textId="77777777" w:rsidR="000F2DF4" w:rsidRPr="005114CE" w:rsidRDefault="000D2539" w:rsidP="00490804">
            <w:pPr>
              <w:pStyle w:val="Heading4"/>
              <w:outlineLvl w:val="3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734B68D" w14:textId="77777777" w:rsidR="000F2DF4" w:rsidRPr="009C220D" w:rsidRDefault="000F2DF4" w:rsidP="00A211B2">
            <w:pPr>
              <w:pStyle w:val="FieldText"/>
            </w:pPr>
          </w:p>
        </w:tc>
      </w:tr>
      <w:tr w:rsidR="000D2539" w:rsidRPr="005114CE" w14:paraId="6AC16323" w14:textId="77777777" w:rsidTr="00BD103E">
        <w:trPr>
          <w:trHeight w:val="360"/>
        </w:trPr>
        <w:tc>
          <w:tcPr>
            <w:tcW w:w="1072" w:type="dxa"/>
          </w:tcPr>
          <w:p w14:paraId="1D47F98C" w14:textId="77777777" w:rsidR="000D2539" w:rsidRPr="005114CE" w:rsidRDefault="000D2539" w:rsidP="00490804">
            <w:r>
              <w:t>Company: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6D3D437A" w14:textId="77777777" w:rsidR="000D2539" w:rsidRPr="009C220D" w:rsidRDefault="000D2539" w:rsidP="00A211B2">
            <w:pPr>
              <w:pStyle w:val="FieldText"/>
            </w:pPr>
          </w:p>
        </w:tc>
        <w:tc>
          <w:tcPr>
            <w:tcW w:w="1350" w:type="dxa"/>
          </w:tcPr>
          <w:p w14:paraId="6252946E" w14:textId="77777777" w:rsidR="000D2539" w:rsidRPr="005114CE" w:rsidRDefault="000D2539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5153C92" w14:textId="77777777" w:rsidR="000D2539" w:rsidRPr="009C220D" w:rsidRDefault="000D2539" w:rsidP="00682C69">
            <w:pPr>
              <w:pStyle w:val="FieldText"/>
            </w:pPr>
          </w:p>
        </w:tc>
      </w:tr>
      <w:tr w:rsidR="00BD103E" w:rsidRPr="005114CE" w14:paraId="38F664EF" w14:textId="77777777" w:rsidTr="00BD103E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</w:tcPr>
          <w:p w14:paraId="1805151A" w14:textId="77777777" w:rsidR="00BD103E" w:rsidRDefault="00BD103E" w:rsidP="00490804">
            <w:r w:rsidRPr="005114CE"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160742B1" w14:textId="77777777" w:rsidR="00BD103E" w:rsidRPr="009C220D" w:rsidRDefault="00BD103E" w:rsidP="00A211B2">
            <w:pPr>
              <w:pStyle w:val="FieldText"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963547" w14:textId="77777777" w:rsidR="00BD103E" w:rsidRPr="005114CE" w:rsidRDefault="00BD103E" w:rsidP="00490804">
            <w:pPr>
              <w:pStyle w:val="Heading4"/>
              <w:outlineLvl w:val="3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086A861" w14:textId="77777777" w:rsidR="00BD103E" w:rsidRPr="009C220D" w:rsidRDefault="00BD103E" w:rsidP="00682C69">
            <w:pPr>
              <w:pStyle w:val="FieldText"/>
            </w:pPr>
          </w:p>
        </w:tc>
      </w:tr>
      <w:tr w:rsidR="00D55AFA" w:rsidRPr="005114CE" w14:paraId="3AFC17EF" w14:textId="77777777" w:rsidTr="00BD103E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F8AFA8A" w14:textId="77777777" w:rsidR="00D55AFA" w:rsidRPr="005114CE" w:rsidRDefault="00D55AFA" w:rsidP="00330050"/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1BA788A" w14:textId="77777777"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AF425E" w14:textId="77777777"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391C9EA" w14:textId="77777777" w:rsidR="00D55AFA" w:rsidRDefault="00D55AFA" w:rsidP="00330050"/>
        </w:tc>
      </w:tr>
      <w:tr w:rsidR="000D2539" w:rsidRPr="005114CE" w14:paraId="52BEB283" w14:textId="77777777" w:rsidTr="00BD103E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</w:tcPr>
          <w:p w14:paraId="742F0476" w14:textId="77777777" w:rsidR="000D2539" w:rsidRPr="005114CE" w:rsidRDefault="000D2539" w:rsidP="00490804">
            <w:r w:rsidRPr="005114CE">
              <w:t>Full Name: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4ACB1E80" w14:textId="77777777" w:rsidR="000D2539" w:rsidRPr="009C220D" w:rsidRDefault="000D2539" w:rsidP="00607FED">
            <w:pPr>
              <w:pStyle w:val="FieldText"/>
              <w:keepLines/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D5DE33F" w14:textId="77777777" w:rsidR="000D2539" w:rsidRPr="005114CE" w:rsidRDefault="000D2539" w:rsidP="00490804">
            <w:pPr>
              <w:pStyle w:val="Heading4"/>
              <w:outlineLvl w:val="3"/>
            </w:pPr>
            <w:r>
              <w:t>Relationship</w:t>
            </w:r>
            <w:r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5E3E46B" w14:textId="77777777" w:rsidR="000D2539" w:rsidRPr="009C220D" w:rsidRDefault="000D2539" w:rsidP="00607FED">
            <w:pPr>
              <w:pStyle w:val="FieldText"/>
              <w:keepLines/>
            </w:pPr>
          </w:p>
        </w:tc>
      </w:tr>
      <w:tr w:rsidR="000D2539" w:rsidRPr="005114CE" w14:paraId="03B48AA1" w14:textId="77777777" w:rsidTr="00BD103E">
        <w:trPr>
          <w:trHeight w:val="360"/>
        </w:trPr>
        <w:tc>
          <w:tcPr>
            <w:tcW w:w="1072" w:type="dxa"/>
          </w:tcPr>
          <w:p w14:paraId="78D33D07" w14:textId="77777777" w:rsidR="000D2539" w:rsidRPr="005114CE" w:rsidRDefault="000D2539" w:rsidP="00490804">
            <w:r>
              <w:t>Company: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5AD935E5" w14:textId="77777777" w:rsidR="000D2539" w:rsidRPr="009C220D" w:rsidRDefault="000D2539" w:rsidP="00607FED">
            <w:pPr>
              <w:pStyle w:val="FieldText"/>
              <w:keepLines/>
            </w:pPr>
          </w:p>
        </w:tc>
        <w:tc>
          <w:tcPr>
            <w:tcW w:w="1350" w:type="dxa"/>
          </w:tcPr>
          <w:p w14:paraId="59F571E0" w14:textId="77777777" w:rsidR="000D2539" w:rsidRPr="005114CE" w:rsidRDefault="000D2539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81E767E" w14:textId="77777777" w:rsidR="000D2539" w:rsidRPr="009C220D" w:rsidRDefault="000D2539" w:rsidP="00607FED">
            <w:pPr>
              <w:pStyle w:val="FieldText"/>
              <w:keepLines/>
            </w:pPr>
          </w:p>
        </w:tc>
      </w:tr>
      <w:tr w:rsidR="00BD103E" w:rsidRPr="005114CE" w14:paraId="222F3211" w14:textId="77777777" w:rsidTr="00BD103E">
        <w:trPr>
          <w:trHeight w:val="360"/>
        </w:trPr>
        <w:tc>
          <w:tcPr>
            <w:tcW w:w="1072" w:type="dxa"/>
          </w:tcPr>
          <w:p w14:paraId="40370793" w14:textId="77777777" w:rsidR="00BD103E" w:rsidRDefault="00BD103E" w:rsidP="00490804">
            <w:r w:rsidRPr="005114CE"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1A2A5803" w14:textId="77777777" w:rsidR="00BD103E" w:rsidRPr="009C220D" w:rsidRDefault="00BD103E" w:rsidP="00607FED">
            <w:pPr>
              <w:pStyle w:val="FieldText"/>
              <w:keepLines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57F3B1C" w14:textId="77777777" w:rsidR="00BD103E" w:rsidRPr="005114CE" w:rsidRDefault="00BD103E" w:rsidP="00490804">
            <w:pPr>
              <w:pStyle w:val="Heading4"/>
              <w:outlineLvl w:val="3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D0BA113" w14:textId="77777777" w:rsidR="00BD103E" w:rsidRPr="009C220D" w:rsidRDefault="00BD103E" w:rsidP="00607FED">
            <w:pPr>
              <w:pStyle w:val="FieldText"/>
              <w:keepLines/>
            </w:pPr>
          </w:p>
        </w:tc>
      </w:tr>
    </w:tbl>
    <w:p w14:paraId="07A079B1" w14:textId="77777777" w:rsidR="00871876" w:rsidRDefault="00871876" w:rsidP="00871876">
      <w:pPr>
        <w:pStyle w:val="Heading2"/>
      </w:pPr>
      <w:r>
        <w:t>Previous Employment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0D2539" w:rsidRPr="00613129" w14:paraId="767256A9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326921AA" w14:textId="77777777" w:rsidR="000D2539" w:rsidRPr="005114CE" w:rsidRDefault="000D2539" w:rsidP="00490804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063D509A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</w:tcPr>
          <w:p w14:paraId="7949CF40" w14:textId="77777777" w:rsidR="000D2539" w:rsidRPr="005114CE" w:rsidRDefault="000D2539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FA0CA01" w14:textId="77777777" w:rsidR="000D2539" w:rsidRPr="009C220D" w:rsidRDefault="000D2539" w:rsidP="00682C69">
            <w:pPr>
              <w:pStyle w:val="FieldText"/>
            </w:pPr>
          </w:p>
        </w:tc>
      </w:tr>
      <w:tr w:rsidR="000D2539" w:rsidRPr="00613129" w14:paraId="6B32CF8D" w14:textId="77777777" w:rsidTr="00BD103E">
        <w:trPr>
          <w:trHeight w:val="360"/>
        </w:trPr>
        <w:tc>
          <w:tcPr>
            <w:tcW w:w="1072" w:type="dxa"/>
          </w:tcPr>
          <w:p w14:paraId="1B738A7B" w14:textId="77777777" w:rsidR="000D2539" w:rsidRPr="005114CE" w:rsidRDefault="000D2539" w:rsidP="00490804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3A94588A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</w:tcPr>
          <w:p w14:paraId="68158763" w14:textId="77777777" w:rsidR="000D2539" w:rsidRPr="005114CE" w:rsidRDefault="000D2539" w:rsidP="00490804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CF7D854" w14:textId="77777777" w:rsidR="000D2539" w:rsidRPr="009C220D" w:rsidRDefault="000D2539" w:rsidP="0014663E">
            <w:pPr>
              <w:pStyle w:val="FieldText"/>
            </w:pPr>
          </w:p>
        </w:tc>
      </w:tr>
    </w:tbl>
    <w:p w14:paraId="1751478A" w14:textId="77777777" w:rsidR="00C92A3C" w:rsidRDefault="00C92A3C"/>
    <w:tbl>
      <w:tblPr>
        <w:tblStyle w:val="PlainTable3"/>
        <w:tblW w:w="5000" w:type="pct"/>
        <w:tblBorders>
          <w:bottom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8F5BCD" w:rsidRPr="00613129" w14:paraId="14B92E9A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4324197" w14:textId="77777777" w:rsidR="008F5BCD" w:rsidRPr="005114CE" w:rsidRDefault="008F5BCD" w:rsidP="00490804">
            <w:r w:rsidRPr="005114CE">
              <w:t>Job Title:</w:t>
            </w:r>
          </w:p>
        </w:tc>
        <w:tc>
          <w:tcPr>
            <w:tcW w:w="28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70B0A22" w14:textId="77777777" w:rsidR="008F5BCD" w:rsidRPr="009C220D" w:rsidRDefault="008F5BCD" w:rsidP="0014663E">
            <w:pPr>
              <w:pStyle w:val="FieldText"/>
            </w:pP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D9090BF" w14:textId="77777777" w:rsidR="008F5BCD" w:rsidRPr="005114CE" w:rsidRDefault="008F5BCD" w:rsidP="00490804">
            <w:pPr>
              <w:pStyle w:val="Heading4"/>
              <w:outlineLvl w:val="3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E0DB36B" w14:textId="77777777" w:rsidR="008F5BCD" w:rsidRPr="009C220D" w:rsidRDefault="008F5BCD" w:rsidP="00856C35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EA90D61" w14:textId="77777777" w:rsidR="008F5BCD" w:rsidRPr="005114CE" w:rsidRDefault="008F5BCD" w:rsidP="00490804">
            <w:pPr>
              <w:pStyle w:val="Heading4"/>
              <w:outlineLvl w:val="3"/>
            </w:pPr>
            <w:r w:rsidRPr="005114CE">
              <w:t>Ending Salary:</w:t>
            </w: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672FF4E" w14:textId="77777777" w:rsidR="008F5BCD" w:rsidRPr="009C220D" w:rsidRDefault="008F5BCD" w:rsidP="00856C35">
            <w:pPr>
              <w:pStyle w:val="FieldText"/>
            </w:pPr>
            <w:r w:rsidRPr="009C220D">
              <w:t>$</w:t>
            </w:r>
          </w:p>
        </w:tc>
      </w:tr>
    </w:tbl>
    <w:p w14:paraId="1F3D8691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0D2539" w:rsidRPr="00613129" w14:paraId="7EBF4772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16601A22" w14:textId="77777777" w:rsidR="000D2539" w:rsidRPr="005114CE" w:rsidRDefault="000D2539" w:rsidP="00490804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7FD73954" w14:textId="77777777" w:rsidR="000D2539" w:rsidRPr="009C220D" w:rsidRDefault="000D2539" w:rsidP="0014663E">
            <w:pPr>
              <w:pStyle w:val="FieldText"/>
            </w:pPr>
          </w:p>
        </w:tc>
      </w:tr>
    </w:tbl>
    <w:p w14:paraId="0B24CB0A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0D2539" w:rsidRPr="00613129" w14:paraId="4F05E2DF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1D8E0465" w14:textId="77777777" w:rsidR="000D2539" w:rsidRPr="005114CE" w:rsidRDefault="000D2539" w:rsidP="00490804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C4B4E49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450" w:type="dxa"/>
          </w:tcPr>
          <w:p w14:paraId="20073E2F" w14:textId="77777777" w:rsidR="000D2539" w:rsidRPr="005114CE" w:rsidRDefault="000D2539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0E947B2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2070" w:type="dxa"/>
          </w:tcPr>
          <w:p w14:paraId="20706177" w14:textId="77777777" w:rsidR="000D2539" w:rsidRPr="005114CE" w:rsidRDefault="007E56C4" w:rsidP="00490804">
            <w:pPr>
              <w:pStyle w:val="Heading4"/>
              <w:outlineLvl w:val="3"/>
            </w:pPr>
            <w:r>
              <w:t>Reason for L</w:t>
            </w:r>
            <w:r w:rsidR="000D2539"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1257D7FE" w14:textId="77777777" w:rsidR="000D2539" w:rsidRPr="009C220D" w:rsidRDefault="000D2539" w:rsidP="0014663E">
            <w:pPr>
              <w:pStyle w:val="FieldText"/>
            </w:pPr>
          </w:p>
        </w:tc>
      </w:tr>
    </w:tbl>
    <w:p w14:paraId="2FDD564F" w14:textId="77777777" w:rsidR="00BC07E3" w:rsidRDefault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0D2539" w:rsidRPr="00613129" w14:paraId="01633A0F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5944F19C" w14:textId="77777777" w:rsidR="000D2539" w:rsidRPr="005114CE" w:rsidRDefault="000D2539" w:rsidP="00490804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14:paraId="44F5D081" w14:textId="77777777" w:rsidR="000D2539" w:rsidRPr="009C220D" w:rsidRDefault="000D2539" w:rsidP="00490804">
            <w:pPr>
              <w:pStyle w:val="Checkbox"/>
            </w:pPr>
            <w:r>
              <w:t>YES</w:t>
            </w:r>
          </w:p>
          <w:p w14:paraId="254CAEBF" w14:textId="77777777"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14:paraId="09D88C9D" w14:textId="77777777" w:rsidR="000D2539" w:rsidRPr="009C220D" w:rsidRDefault="000D2539" w:rsidP="00490804">
            <w:pPr>
              <w:pStyle w:val="Checkbox"/>
            </w:pPr>
            <w:r>
              <w:t>NO</w:t>
            </w:r>
          </w:p>
          <w:p w14:paraId="5397117D" w14:textId="77777777"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14:paraId="6586D9ED" w14:textId="77777777" w:rsidR="000D2539" w:rsidRPr="005114CE" w:rsidRDefault="000D2539" w:rsidP="005557F6">
            <w:pPr>
              <w:rPr>
                <w:szCs w:val="19"/>
              </w:rPr>
            </w:pPr>
          </w:p>
        </w:tc>
      </w:tr>
      <w:tr w:rsidR="00176E67" w:rsidRPr="00613129" w14:paraId="54C27A93" w14:textId="77777777" w:rsidTr="00BD103E">
        <w:tc>
          <w:tcPr>
            <w:tcW w:w="5040" w:type="dxa"/>
            <w:tcBorders>
              <w:bottom w:val="single" w:sz="4" w:space="0" w:color="auto"/>
            </w:tcBorders>
          </w:tcPr>
          <w:p w14:paraId="56B70693" w14:textId="77777777" w:rsidR="00176E67" w:rsidRPr="005114CE" w:rsidRDefault="00176E67" w:rsidP="00490804"/>
        </w:tc>
        <w:tc>
          <w:tcPr>
            <w:tcW w:w="900" w:type="dxa"/>
            <w:tcBorders>
              <w:bottom w:val="single" w:sz="4" w:space="0" w:color="auto"/>
            </w:tcBorders>
          </w:tcPr>
          <w:p w14:paraId="468406ED" w14:textId="77777777" w:rsidR="00176E67" w:rsidRDefault="00176E67" w:rsidP="00490804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20A8904" w14:textId="77777777" w:rsidR="00176E67" w:rsidRDefault="00176E67" w:rsidP="00490804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79372CE6" w14:textId="77777777" w:rsidR="00176E67" w:rsidRPr="005114CE" w:rsidRDefault="00176E67" w:rsidP="005557F6">
            <w:pPr>
              <w:rPr>
                <w:szCs w:val="19"/>
              </w:rPr>
            </w:pPr>
          </w:p>
        </w:tc>
      </w:tr>
      <w:tr w:rsidR="00BC07E3" w:rsidRPr="00613129" w14:paraId="5BDB0ED4" w14:textId="77777777" w:rsidTr="00BD103E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3E53F88" w14:textId="77777777" w:rsidR="00BC07E3" w:rsidRPr="005114CE" w:rsidRDefault="00BC07E3" w:rsidP="00490804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CC30DFC" w14:textId="77777777" w:rsidR="00BC07E3" w:rsidRDefault="00BC07E3" w:rsidP="00490804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1FC649F" w14:textId="77777777" w:rsidR="00BC07E3" w:rsidRDefault="00BC07E3" w:rsidP="00490804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AAD0D10" w14:textId="77777777" w:rsidR="00BC07E3" w:rsidRPr="005114CE" w:rsidRDefault="00BC07E3" w:rsidP="005557F6">
            <w:pPr>
              <w:rPr>
                <w:szCs w:val="19"/>
              </w:rPr>
            </w:pPr>
          </w:p>
        </w:tc>
      </w:tr>
    </w:tbl>
    <w:p w14:paraId="7DD4CA21" w14:textId="77777777" w:rsidR="00C92A3C" w:rsidRDefault="00C92A3C" w:rsidP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BC07E3" w:rsidRPr="00613129" w14:paraId="6FFD11A8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675B6280" w14:textId="77777777"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37DEB4EC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75CF9534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79BD311" w14:textId="77777777" w:rsidR="00BC07E3" w:rsidRPr="009C220D" w:rsidRDefault="00BC07E3" w:rsidP="00BC07E3">
            <w:pPr>
              <w:pStyle w:val="FieldText"/>
            </w:pPr>
          </w:p>
        </w:tc>
      </w:tr>
      <w:tr w:rsidR="00BC07E3" w:rsidRPr="00613129" w14:paraId="45AC25FB" w14:textId="77777777" w:rsidTr="00BD103E">
        <w:trPr>
          <w:trHeight w:val="360"/>
        </w:trPr>
        <w:tc>
          <w:tcPr>
            <w:tcW w:w="1072" w:type="dxa"/>
          </w:tcPr>
          <w:p w14:paraId="5A9B5C1B" w14:textId="77777777"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15295E3D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6F11093F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B9CB3D6" w14:textId="77777777" w:rsidR="00BC07E3" w:rsidRPr="009C220D" w:rsidRDefault="00BC07E3" w:rsidP="00BC07E3">
            <w:pPr>
              <w:pStyle w:val="FieldText"/>
            </w:pPr>
          </w:p>
        </w:tc>
      </w:tr>
    </w:tbl>
    <w:p w14:paraId="7839F728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14:paraId="48A8825D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</w:tcPr>
          <w:p w14:paraId="62CBA5BA" w14:textId="77777777"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39A1B580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</w:tcPr>
          <w:p w14:paraId="0BBCBCAE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29F1622" w14:textId="77777777"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</w:tcPr>
          <w:p w14:paraId="0C20F5AA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77D3008" w14:textId="77777777"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14:paraId="039E135D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BC07E3" w:rsidRPr="00613129" w14:paraId="0C92184F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625987A3" w14:textId="77777777"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1FB5628A" w14:textId="77777777" w:rsidR="00BC07E3" w:rsidRPr="009C220D" w:rsidRDefault="00BC07E3" w:rsidP="00BC07E3">
            <w:pPr>
              <w:pStyle w:val="FieldText"/>
            </w:pPr>
          </w:p>
        </w:tc>
      </w:tr>
    </w:tbl>
    <w:p w14:paraId="5BBB4FCF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14:paraId="40A3D7FE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3BF1B27C" w14:textId="77777777"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259034F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</w:tcPr>
          <w:p w14:paraId="6BE0B361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64E8D98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</w:tcPr>
          <w:p w14:paraId="2E9AD5B7" w14:textId="77777777" w:rsidR="00BC07E3" w:rsidRPr="005114CE" w:rsidRDefault="00BC07E3" w:rsidP="00BC07E3">
            <w:pPr>
              <w:pStyle w:val="Heading4"/>
              <w:outlineLvl w:val="3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05058AA0" w14:textId="77777777" w:rsidR="00BC07E3" w:rsidRPr="009C220D" w:rsidRDefault="00BC07E3" w:rsidP="00BC07E3">
            <w:pPr>
              <w:pStyle w:val="FieldText"/>
            </w:pPr>
          </w:p>
        </w:tc>
      </w:tr>
    </w:tbl>
    <w:p w14:paraId="68A20A21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BC07E3" w:rsidRPr="00613129" w14:paraId="4768CDA2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2B6B928B" w14:textId="77777777"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14:paraId="58E1B051" w14:textId="77777777" w:rsidR="00BC07E3" w:rsidRPr="009C220D" w:rsidRDefault="00BC07E3" w:rsidP="00BC07E3">
            <w:pPr>
              <w:pStyle w:val="Checkbox"/>
            </w:pPr>
            <w:r>
              <w:t>YES</w:t>
            </w:r>
          </w:p>
          <w:p w14:paraId="6535FAC0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14:paraId="62E18418" w14:textId="77777777" w:rsidR="00BC07E3" w:rsidRPr="009C220D" w:rsidRDefault="00BC07E3" w:rsidP="00BC07E3">
            <w:pPr>
              <w:pStyle w:val="Checkbox"/>
            </w:pPr>
            <w:r>
              <w:t>NO</w:t>
            </w:r>
          </w:p>
          <w:p w14:paraId="00957F97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14:paraId="024C626E" w14:textId="77777777" w:rsidR="00BC07E3" w:rsidRPr="005114CE" w:rsidRDefault="00BC07E3" w:rsidP="00BC07E3">
            <w:pPr>
              <w:rPr>
                <w:szCs w:val="19"/>
              </w:rPr>
            </w:pPr>
          </w:p>
        </w:tc>
      </w:tr>
      <w:tr w:rsidR="00176E67" w:rsidRPr="00613129" w14:paraId="645E7172" w14:textId="77777777" w:rsidTr="00BD103E">
        <w:tc>
          <w:tcPr>
            <w:tcW w:w="5040" w:type="dxa"/>
            <w:tcBorders>
              <w:bottom w:val="single" w:sz="4" w:space="0" w:color="auto"/>
            </w:tcBorders>
          </w:tcPr>
          <w:p w14:paraId="1AA5A39E" w14:textId="77777777" w:rsidR="00176E67" w:rsidRPr="005114CE" w:rsidRDefault="00176E67" w:rsidP="00BC07E3"/>
        </w:tc>
        <w:tc>
          <w:tcPr>
            <w:tcW w:w="900" w:type="dxa"/>
            <w:tcBorders>
              <w:bottom w:val="single" w:sz="4" w:space="0" w:color="auto"/>
            </w:tcBorders>
          </w:tcPr>
          <w:p w14:paraId="5F82B4DF" w14:textId="77777777"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461AC00" w14:textId="77777777"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22103F70" w14:textId="77777777" w:rsidR="00176E67" w:rsidRPr="005114CE" w:rsidRDefault="00176E67" w:rsidP="00BC07E3">
            <w:pPr>
              <w:rPr>
                <w:szCs w:val="19"/>
              </w:rPr>
            </w:pPr>
          </w:p>
        </w:tc>
      </w:tr>
      <w:tr w:rsidR="00176E67" w:rsidRPr="00613129" w14:paraId="70A0AC0E" w14:textId="77777777" w:rsidTr="00BD103E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6330061" w14:textId="77777777" w:rsidR="00176E67" w:rsidRPr="005114CE" w:rsidRDefault="00176E67" w:rsidP="00BC07E3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DA2342C" w14:textId="77777777"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2B858E6" w14:textId="77777777"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5372C06" w14:textId="77777777" w:rsidR="00176E67" w:rsidRPr="005114CE" w:rsidRDefault="00176E67" w:rsidP="00BC07E3">
            <w:pPr>
              <w:rPr>
                <w:szCs w:val="19"/>
              </w:rPr>
            </w:pPr>
          </w:p>
        </w:tc>
      </w:tr>
    </w:tbl>
    <w:p w14:paraId="5EF59908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BC07E3" w:rsidRPr="00613129" w14:paraId="0D3F6B35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0EFCC32B" w14:textId="77777777"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11D7F462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24C70A14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2DA56C5" w14:textId="77777777" w:rsidR="00BC07E3" w:rsidRPr="009C220D" w:rsidRDefault="00BC07E3" w:rsidP="00BC07E3">
            <w:pPr>
              <w:pStyle w:val="FieldText"/>
            </w:pPr>
          </w:p>
        </w:tc>
      </w:tr>
      <w:tr w:rsidR="00BC07E3" w:rsidRPr="00613129" w14:paraId="3CA62F7C" w14:textId="77777777" w:rsidTr="00BD103E">
        <w:trPr>
          <w:trHeight w:val="360"/>
        </w:trPr>
        <w:tc>
          <w:tcPr>
            <w:tcW w:w="1072" w:type="dxa"/>
          </w:tcPr>
          <w:p w14:paraId="5500871A" w14:textId="77777777"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104BDFC8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49D4C310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024C1AA0" w14:textId="77777777" w:rsidR="00BC07E3" w:rsidRPr="009C220D" w:rsidRDefault="00BC07E3" w:rsidP="00BC07E3">
            <w:pPr>
              <w:pStyle w:val="FieldText"/>
            </w:pPr>
          </w:p>
        </w:tc>
      </w:tr>
    </w:tbl>
    <w:p w14:paraId="4E788D34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14:paraId="1B0D8D74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</w:tcPr>
          <w:p w14:paraId="01CDD69E" w14:textId="77777777"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50AF0CE4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</w:tcPr>
          <w:p w14:paraId="668E6816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03BFBFF" w14:textId="77777777"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</w:tcPr>
          <w:p w14:paraId="183F1D9C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85FB773" w14:textId="77777777"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14:paraId="71F85C8D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BC07E3" w:rsidRPr="00613129" w14:paraId="271E7A67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60037D04" w14:textId="77777777"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00DFDC99" w14:textId="77777777" w:rsidR="00BC07E3" w:rsidRPr="009C220D" w:rsidRDefault="00BC07E3" w:rsidP="00BC07E3">
            <w:pPr>
              <w:pStyle w:val="FieldText"/>
            </w:pPr>
          </w:p>
        </w:tc>
      </w:tr>
    </w:tbl>
    <w:p w14:paraId="574A8A53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14:paraId="20DFB575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61A96D60" w14:textId="77777777"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D5EE84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</w:tcPr>
          <w:p w14:paraId="192C1459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B155E5E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</w:tcPr>
          <w:p w14:paraId="0DD2134B" w14:textId="77777777" w:rsidR="00BC07E3" w:rsidRPr="005114CE" w:rsidRDefault="00BC07E3" w:rsidP="00BC07E3">
            <w:pPr>
              <w:pStyle w:val="Heading4"/>
              <w:outlineLvl w:val="3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4F3AE13D" w14:textId="77777777" w:rsidR="00BC07E3" w:rsidRPr="009C220D" w:rsidRDefault="00BC07E3" w:rsidP="00BC07E3">
            <w:pPr>
              <w:pStyle w:val="FieldText"/>
            </w:pPr>
          </w:p>
        </w:tc>
      </w:tr>
    </w:tbl>
    <w:p w14:paraId="41410A3E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BC07E3" w:rsidRPr="00613129" w14:paraId="57815B37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7732C3F6" w14:textId="77777777"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14:paraId="7194B398" w14:textId="77777777" w:rsidR="00BC07E3" w:rsidRPr="009C220D" w:rsidRDefault="00BC07E3" w:rsidP="00BC07E3">
            <w:pPr>
              <w:pStyle w:val="Checkbox"/>
            </w:pPr>
            <w:r>
              <w:t>YES</w:t>
            </w:r>
          </w:p>
          <w:p w14:paraId="70BAB88A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14:paraId="46467CBF" w14:textId="77777777" w:rsidR="00BC07E3" w:rsidRPr="009C220D" w:rsidRDefault="00BC07E3" w:rsidP="00BC07E3">
            <w:pPr>
              <w:pStyle w:val="Checkbox"/>
            </w:pPr>
            <w:r>
              <w:t>NO</w:t>
            </w:r>
          </w:p>
          <w:p w14:paraId="192C738C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DC4603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14:paraId="59597243" w14:textId="77777777" w:rsidR="00BC07E3" w:rsidRPr="005114CE" w:rsidRDefault="00BC07E3" w:rsidP="00BC07E3">
            <w:pPr>
              <w:rPr>
                <w:szCs w:val="19"/>
              </w:rPr>
            </w:pPr>
          </w:p>
        </w:tc>
      </w:tr>
    </w:tbl>
    <w:p w14:paraId="189535E2" w14:textId="77777777" w:rsidR="00871876" w:rsidRDefault="00871876" w:rsidP="00871876">
      <w:pPr>
        <w:pStyle w:val="Heading2"/>
      </w:pPr>
      <w:r>
        <w:lastRenderedPageBreak/>
        <w:t>Military Service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23"/>
        <w:gridCol w:w="5207"/>
        <w:gridCol w:w="846"/>
        <w:gridCol w:w="1314"/>
        <w:gridCol w:w="540"/>
        <w:gridCol w:w="1350"/>
      </w:tblGrid>
      <w:tr w:rsidR="000D2539" w:rsidRPr="005114CE" w14:paraId="5F75F02D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823" w:type="dxa"/>
          </w:tcPr>
          <w:p w14:paraId="2F40DDF8" w14:textId="77777777" w:rsidR="000D2539" w:rsidRPr="005114CE" w:rsidRDefault="000D2539" w:rsidP="00490804">
            <w:r w:rsidRPr="005114CE">
              <w:t>Branch:</w:t>
            </w:r>
          </w:p>
        </w:tc>
        <w:tc>
          <w:tcPr>
            <w:tcW w:w="5207" w:type="dxa"/>
            <w:tcBorders>
              <w:bottom w:val="single" w:sz="4" w:space="0" w:color="auto"/>
            </w:tcBorders>
          </w:tcPr>
          <w:p w14:paraId="669035C7" w14:textId="77777777" w:rsidR="000D2539" w:rsidRPr="009C220D" w:rsidRDefault="000D2539" w:rsidP="00902964">
            <w:pPr>
              <w:pStyle w:val="FieldText"/>
            </w:pPr>
          </w:p>
        </w:tc>
        <w:tc>
          <w:tcPr>
            <w:tcW w:w="846" w:type="dxa"/>
          </w:tcPr>
          <w:p w14:paraId="456C0675" w14:textId="77777777" w:rsidR="000D2539" w:rsidRPr="005114CE" w:rsidRDefault="000D2539" w:rsidP="00C92A3C">
            <w:pPr>
              <w:pStyle w:val="Heading4"/>
              <w:outlineLvl w:val="3"/>
            </w:pPr>
            <w:r w:rsidRPr="005114CE">
              <w:t>From: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5C40974F" w14:textId="77777777" w:rsidR="000D2539" w:rsidRPr="009C220D" w:rsidRDefault="000D2539" w:rsidP="00902964">
            <w:pPr>
              <w:pStyle w:val="FieldText"/>
            </w:pPr>
          </w:p>
        </w:tc>
        <w:tc>
          <w:tcPr>
            <w:tcW w:w="540" w:type="dxa"/>
          </w:tcPr>
          <w:p w14:paraId="34F9A59D" w14:textId="77777777" w:rsidR="000D2539" w:rsidRPr="005114CE" w:rsidRDefault="000D2539" w:rsidP="00C92A3C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351CC" w14:textId="77777777" w:rsidR="000D2539" w:rsidRPr="009C220D" w:rsidRDefault="000D2539" w:rsidP="00902964">
            <w:pPr>
              <w:pStyle w:val="FieldText"/>
            </w:pPr>
          </w:p>
        </w:tc>
      </w:tr>
    </w:tbl>
    <w:p w14:paraId="4A8BCBDC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829"/>
        <w:gridCol w:w="3120"/>
        <w:gridCol w:w="1927"/>
        <w:gridCol w:w="3204"/>
      </w:tblGrid>
      <w:tr w:rsidR="000D2539" w:rsidRPr="005114CE" w14:paraId="008A0B84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829" w:type="dxa"/>
          </w:tcPr>
          <w:p w14:paraId="701884C5" w14:textId="77777777" w:rsidR="000D2539" w:rsidRPr="005114CE" w:rsidRDefault="000D2539" w:rsidP="00490804">
            <w:r w:rsidRPr="005114CE">
              <w:t>Rank at Discharge: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14:paraId="77AA6F33" w14:textId="77777777" w:rsidR="000D2539" w:rsidRPr="009C220D" w:rsidRDefault="000D2539" w:rsidP="00902964">
            <w:pPr>
              <w:pStyle w:val="FieldText"/>
            </w:pPr>
          </w:p>
        </w:tc>
        <w:tc>
          <w:tcPr>
            <w:tcW w:w="1927" w:type="dxa"/>
          </w:tcPr>
          <w:p w14:paraId="6078FE9F" w14:textId="77777777" w:rsidR="000D2539" w:rsidRPr="005114CE" w:rsidRDefault="000D2539" w:rsidP="00C92A3C">
            <w:pPr>
              <w:pStyle w:val="Heading4"/>
              <w:outlineLvl w:val="3"/>
            </w:pPr>
            <w:r w:rsidRPr="005114CE">
              <w:t>Type of Discharge:</w:t>
            </w:r>
          </w:p>
        </w:tc>
        <w:tc>
          <w:tcPr>
            <w:tcW w:w="3204" w:type="dxa"/>
            <w:tcBorders>
              <w:bottom w:val="single" w:sz="4" w:space="0" w:color="auto"/>
            </w:tcBorders>
          </w:tcPr>
          <w:p w14:paraId="1CCD06C9" w14:textId="77777777" w:rsidR="000D2539" w:rsidRPr="009C220D" w:rsidRDefault="000D2539" w:rsidP="00902964">
            <w:pPr>
              <w:pStyle w:val="FieldText"/>
            </w:pPr>
          </w:p>
        </w:tc>
      </w:tr>
    </w:tbl>
    <w:p w14:paraId="4AE866CC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2842"/>
        <w:gridCol w:w="7238"/>
      </w:tblGrid>
      <w:tr w:rsidR="000D2539" w:rsidRPr="005114CE" w14:paraId="1EA546D7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842" w:type="dxa"/>
          </w:tcPr>
          <w:p w14:paraId="50BC8184" w14:textId="77777777" w:rsidR="000D2539" w:rsidRPr="005114CE" w:rsidRDefault="000D2539" w:rsidP="00490804">
            <w:r w:rsidRPr="005114CE">
              <w:t>If other than honorable, explain:</w:t>
            </w:r>
          </w:p>
        </w:tc>
        <w:tc>
          <w:tcPr>
            <w:tcW w:w="7238" w:type="dxa"/>
            <w:tcBorders>
              <w:bottom w:val="single" w:sz="4" w:space="0" w:color="auto"/>
            </w:tcBorders>
          </w:tcPr>
          <w:p w14:paraId="6AC18F59" w14:textId="77777777" w:rsidR="000D2539" w:rsidRPr="009C220D" w:rsidRDefault="000D2539" w:rsidP="00902964">
            <w:pPr>
              <w:pStyle w:val="FieldText"/>
            </w:pPr>
          </w:p>
        </w:tc>
      </w:tr>
    </w:tbl>
    <w:p w14:paraId="459B6319" w14:textId="77777777" w:rsidR="00871876" w:rsidRDefault="00871876" w:rsidP="00871876">
      <w:pPr>
        <w:pStyle w:val="Heading2"/>
      </w:pPr>
      <w:r w:rsidRPr="009C220D">
        <w:t>Disclaimer and Signature</w:t>
      </w:r>
    </w:p>
    <w:p w14:paraId="75358A60" w14:textId="77777777"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14:paraId="220A6BFA" w14:textId="77777777" w:rsidR="00871876" w:rsidRPr="00871876" w:rsidRDefault="00871876" w:rsidP="00490804">
      <w:pPr>
        <w:pStyle w:val="Italic"/>
      </w:pPr>
      <w:r w:rsidRPr="005114CE">
        <w:t>If this application leads to employment, I understand that false or misleading information in my application or interview may result in my release.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0D2539" w:rsidRPr="005114CE" w14:paraId="649A4ADC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04DD2D44" w14:textId="77777777"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341E3C35" w14:textId="77777777"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</w:tcPr>
          <w:p w14:paraId="06F88111" w14:textId="77777777" w:rsidR="000D2539" w:rsidRPr="005114CE" w:rsidRDefault="000D2539" w:rsidP="00C92A3C">
            <w:pPr>
              <w:pStyle w:val="Heading4"/>
              <w:outlineLvl w:val="3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067C2B6B" w14:textId="77777777" w:rsidR="000D2539" w:rsidRPr="005114CE" w:rsidRDefault="000D2539" w:rsidP="00682C69">
            <w:pPr>
              <w:pStyle w:val="FieldText"/>
            </w:pPr>
          </w:p>
        </w:tc>
      </w:tr>
    </w:tbl>
    <w:p w14:paraId="0E36D375" w14:textId="77777777" w:rsidR="005F6E87" w:rsidRPr="004E34C6" w:rsidRDefault="005F6E87" w:rsidP="004E34C6"/>
    <w:sectPr w:rsidR="005F6E87" w:rsidRPr="004E34C6" w:rsidSect="00856C35">
      <w:footerReference w:type="default" r:id="rId11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BCB5C" w14:textId="77777777" w:rsidR="00DC4603" w:rsidRDefault="00DC4603" w:rsidP="00176E67">
      <w:r>
        <w:separator/>
      </w:r>
    </w:p>
  </w:endnote>
  <w:endnote w:type="continuationSeparator" w:id="0">
    <w:p w14:paraId="3BEACE03" w14:textId="77777777" w:rsidR="00DC4603" w:rsidRDefault="00DC4603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31626"/>
      <w:docPartObj>
        <w:docPartGallery w:val="Page Numbers (Bottom of Page)"/>
        <w:docPartUnique/>
      </w:docPartObj>
    </w:sdtPr>
    <w:sdtEndPr/>
    <w:sdtContent>
      <w:p w14:paraId="532F34BD" w14:textId="77777777"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6E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DBA05" w14:textId="77777777" w:rsidR="00DC4603" w:rsidRDefault="00DC4603" w:rsidP="00176E67">
      <w:r>
        <w:separator/>
      </w:r>
    </w:p>
  </w:footnote>
  <w:footnote w:type="continuationSeparator" w:id="0">
    <w:p w14:paraId="08E33A37" w14:textId="77777777" w:rsidR="00DC4603" w:rsidRDefault="00DC4603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B86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20C95"/>
    <w:rsid w:val="0014663E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30050"/>
    <w:rsid w:val="00335259"/>
    <w:rsid w:val="003929F1"/>
    <w:rsid w:val="003A1B63"/>
    <w:rsid w:val="003A41A1"/>
    <w:rsid w:val="003B2326"/>
    <w:rsid w:val="00400251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557F6"/>
    <w:rsid w:val="00563778"/>
    <w:rsid w:val="005B4AE2"/>
    <w:rsid w:val="005E63CC"/>
    <w:rsid w:val="005F6E87"/>
    <w:rsid w:val="00602863"/>
    <w:rsid w:val="00607FED"/>
    <w:rsid w:val="00613129"/>
    <w:rsid w:val="00617C65"/>
    <w:rsid w:val="0063459A"/>
    <w:rsid w:val="0066126B"/>
    <w:rsid w:val="00682C69"/>
    <w:rsid w:val="006D2635"/>
    <w:rsid w:val="006D779C"/>
    <w:rsid w:val="006E4F63"/>
    <w:rsid w:val="006E729E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902964"/>
    <w:rsid w:val="00920507"/>
    <w:rsid w:val="00933455"/>
    <w:rsid w:val="0094790F"/>
    <w:rsid w:val="00956F08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74F99"/>
    <w:rsid w:val="00A82BA3"/>
    <w:rsid w:val="00A94ACC"/>
    <w:rsid w:val="00AA2EA7"/>
    <w:rsid w:val="00AE6FA4"/>
    <w:rsid w:val="00B03907"/>
    <w:rsid w:val="00B11811"/>
    <w:rsid w:val="00B311E1"/>
    <w:rsid w:val="00B4735C"/>
    <w:rsid w:val="00B579DF"/>
    <w:rsid w:val="00B90EC2"/>
    <w:rsid w:val="00BA268F"/>
    <w:rsid w:val="00BC07E3"/>
    <w:rsid w:val="00BD103E"/>
    <w:rsid w:val="00C079CA"/>
    <w:rsid w:val="00C34B86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E5DC7"/>
    <w:rsid w:val="00CE7D54"/>
    <w:rsid w:val="00D14E73"/>
    <w:rsid w:val="00D55AFA"/>
    <w:rsid w:val="00D60D98"/>
    <w:rsid w:val="00D6155E"/>
    <w:rsid w:val="00D83A19"/>
    <w:rsid w:val="00D86A85"/>
    <w:rsid w:val="00D90A75"/>
    <w:rsid w:val="00DA4514"/>
    <w:rsid w:val="00DC4603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C42A3"/>
    <w:rsid w:val="00F83033"/>
    <w:rsid w:val="00F966AA"/>
    <w:rsid w:val="00FB538F"/>
    <w:rsid w:val="00FC3071"/>
    <w:rsid w:val="00FD5902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AD8BAF"/>
  <w15:docId w15:val="{2778B72B-6002-5142-A551-BAAD04D6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Props1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Microsoft Office User</dc:creator>
  <cp:lastModifiedBy>Kristin Rappaport</cp:lastModifiedBy>
  <cp:revision>2</cp:revision>
  <cp:lastPrinted>2002-05-23T18:14:00Z</cp:lastPrinted>
  <dcterms:created xsi:type="dcterms:W3CDTF">2021-08-11T14:47:00Z</dcterms:created>
  <dcterms:modified xsi:type="dcterms:W3CDTF">2021-08-12T14:05:00Z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